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A965B53" w14:textId="5F7DFC17" w:rsidR="00B47CB0" w:rsidRDefault="00963C1B">
      <w:pPr>
        <w:rPr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68EFB26" wp14:editId="4A93CBF2">
            <wp:simplePos x="0" y="0"/>
            <wp:positionH relativeFrom="column">
              <wp:posOffset>-604520</wp:posOffset>
            </wp:positionH>
            <wp:positionV relativeFrom="paragraph">
              <wp:posOffset>0</wp:posOffset>
            </wp:positionV>
            <wp:extent cx="1409065" cy="1422400"/>
            <wp:effectExtent l="0" t="0" r="0" b="0"/>
            <wp:wrapTight wrapText="bothSides">
              <wp:wrapPolygon edited="0">
                <wp:start x="0" y="0"/>
                <wp:lineTo x="0" y="21214"/>
                <wp:lineTo x="21026" y="21214"/>
                <wp:lineTo x="21026" y="0"/>
                <wp:lineTo x="0" y="0"/>
              </wp:wrapPolygon>
            </wp:wrapTight>
            <wp:docPr id="10" name="Picture 10" descr="Reflective%20Still%20Life/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flective%20Still%20Life/IMG_7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" b="11201"/>
                    <a:stretch/>
                  </pic:blipFill>
                  <pic:spPr bwMode="auto">
                    <a:xfrm>
                      <a:off x="0" y="0"/>
                      <a:ext cx="14090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4521FB" wp14:editId="3E0D9398">
                <wp:simplePos x="0" y="0"/>
                <wp:positionH relativeFrom="column">
                  <wp:posOffset>962660</wp:posOffset>
                </wp:positionH>
                <wp:positionV relativeFrom="paragraph">
                  <wp:posOffset>-92710</wp:posOffset>
                </wp:positionV>
                <wp:extent cx="5321300" cy="1092200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0" cy="1092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27FFD" w14:textId="321E1A39" w:rsidR="00945D5D" w:rsidRDefault="00963C1B" w:rsidP="00945D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Reflective </w:t>
                            </w:r>
                            <w:r w:rsidR="00945D5D">
                              <w:rPr>
                                <w:rFonts w:ascii="Impact" w:eastAsia="Impact" w:hAnsi="Impact" w:cs="Impact"/>
                                <w:color w:val="000000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Still Life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521FB" id="_x0000_t202" coordsize="21600,21600" o:spt="202" path="m0,0l0,21600,21600,21600,21600,0xe">
                <v:stroke joinstyle="miter"/>
                <v:path gradientshapeok="t" o:connecttype="rect"/>
              </v:shapetype>
              <v:shape id="WordArt_x0020_2" o:spid="_x0000_s1026" type="#_x0000_t202" style="position:absolute;margin-left:75.8pt;margin-top:-7.25pt;width:419pt;height:8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" filled="f" stroked="f">
                <o:lock v:ext="edit" shapetype="t"/>
                <v:textbox>
                  <w:txbxContent>
                    <w:p w14:paraId="56427FFD" w14:textId="321E1A39" w:rsidR="00945D5D" w:rsidRDefault="00963C1B" w:rsidP="00945D5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eastAsia="Impact" w:hAnsi="Impact" w:cs="Impact"/>
                          <w:color w:val="000000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Reflective </w:t>
                      </w:r>
                      <w:r w:rsidR="00945D5D">
                        <w:rPr>
                          <w:rFonts w:ascii="Impact" w:eastAsia="Impact" w:hAnsi="Impact" w:cs="Impact"/>
                          <w:color w:val="000000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Still Life</w:t>
                      </w:r>
                    </w:p>
                  </w:txbxContent>
                </v:textbox>
              </v:shape>
            </w:pict>
          </mc:Fallback>
        </mc:AlternateContent>
      </w:r>
    </w:p>
    <w:p w14:paraId="453A3F11" w14:textId="3B985EEA" w:rsidR="00B47CB0" w:rsidRDefault="00B47CB0">
      <w:pPr>
        <w:rPr>
          <w:szCs w:val="20"/>
        </w:rPr>
      </w:pPr>
    </w:p>
    <w:p w14:paraId="669246B1" w14:textId="3EDCE0FC" w:rsidR="00B47CB0" w:rsidRDefault="00B47CB0"/>
    <w:p w14:paraId="14AED423" w14:textId="77777777" w:rsidR="00B47CB0" w:rsidRDefault="00B47CB0"/>
    <w:p w14:paraId="120D0268" w14:textId="76A4351E" w:rsidR="00B47CB0" w:rsidRDefault="00963C1B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366CD2FE" wp14:editId="74CAA8FB">
            <wp:simplePos x="0" y="0"/>
            <wp:positionH relativeFrom="column">
              <wp:posOffset>3195320</wp:posOffset>
            </wp:positionH>
            <wp:positionV relativeFrom="paragraph">
              <wp:posOffset>565150</wp:posOffset>
            </wp:positionV>
            <wp:extent cx="3057525" cy="2296160"/>
            <wp:effectExtent l="0" t="0" r="0" b="0"/>
            <wp:wrapTight wrapText="bothSides">
              <wp:wrapPolygon edited="0">
                <wp:start x="0" y="0"/>
                <wp:lineTo x="0" y="21265"/>
                <wp:lineTo x="21353" y="21265"/>
                <wp:lineTo x="21353" y="0"/>
                <wp:lineTo x="0" y="0"/>
              </wp:wrapPolygon>
            </wp:wrapTight>
            <wp:docPr id="7" name="Picture 7" descr="Reflective%20Still%20Life/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lective%20Still%20Life/IMG_74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07DCC" wp14:editId="3E3E3285">
                <wp:simplePos x="0" y="0"/>
                <wp:positionH relativeFrom="column">
                  <wp:posOffset>990600</wp:posOffset>
                </wp:positionH>
                <wp:positionV relativeFrom="paragraph">
                  <wp:posOffset>180975</wp:posOffset>
                </wp:positionV>
                <wp:extent cx="5410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5F569" w14:textId="4D4CCDC9" w:rsidR="00256934" w:rsidRPr="00256934" w:rsidRDefault="00256934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256934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 w:rsidR="00963C1B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-------------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 w:rsidRPr="00256934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 w:rsidR="00963C1B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Acrylic Paint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r w:rsidR="00963C1B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Canvas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--</w:t>
                            </w:r>
                            <w:r w:rsidR="00963C1B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-----------------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07DCC" id="Text_x0020_Box_x0020_6" o:spid="_x0000_s1027" type="#_x0000_t202" style="position:absolute;margin-left:78pt;margin-top:14.25pt;width:426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" filled="f" stroked="f">
                <v:textbox>
                  <w:txbxContent>
                    <w:p w14:paraId="52E5F569" w14:textId="4D4CCDC9" w:rsidR="00256934" w:rsidRPr="00256934" w:rsidRDefault="00256934">
                      <w:pPr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bookmarkStart w:id="1" w:name="_GoBack"/>
                      <w:r w:rsidRPr="00256934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 w:rsidR="00963C1B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-------------</w:t>
                      </w: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 w:rsidRPr="00256934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 w:rsidR="00963C1B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Acrylic Paint</w:t>
                      </w: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 on </w:t>
                      </w:r>
                      <w:r w:rsidR="00963C1B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Canvas</w:t>
                      </w: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--</w:t>
                      </w:r>
                      <w:r w:rsidR="00963C1B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-----------------</w:t>
                      </w: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18221265" w14:textId="258D848D" w:rsidR="00B47CB0" w:rsidRDefault="00963C1B"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70E0D1F3" wp14:editId="53C2B87A">
                <wp:simplePos x="0" y="0"/>
                <wp:positionH relativeFrom="column">
                  <wp:posOffset>-726440</wp:posOffset>
                </wp:positionH>
                <wp:positionV relativeFrom="paragraph">
                  <wp:posOffset>636905</wp:posOffset>
                </wp:positionV>
                <wp:extent cx="3708400" cy="4338320"/>
                <wp:effectExtent l="0" t="0" r="25400" b="3048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4338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2B0E6" w14:textId="77777777" w:rsidR="00B47CB0" w:rsidRDefault="00B47C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1D09418C" w14:textId="77777777" w:rsidR="00B47CB0" w:rsidRDefault="00B47C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4849F5" w14:textId="67B9D874" w:rsidR="00B47CB0" w:rsidRPr="000A10F9" w:rsidRDefault="00963C1B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0A10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First, you</w:t>
                            </w:r>
                            <w:r w:rsidR="00B47CB0" w:rsidRPr="000A10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 will use a template to create a viewfinder to use throughout your project.</w:t>
                            </w:r>
                          </w:p>
                          <w:p w14:paraId="4B4A0AFA" w14:textId="77777777" w:rsidR="00B47CB0" w:rsidRPr="000A10F9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0A10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You will use your viewfinder and your pencil as a measuring tool to create 2-3 thumbnail sketches of different compositions of the still life in your sketchbook. You should not draw the focal point in the center of your composition.</w:t>
                            </w:r>
                          </w:p>
                          <w:p w14:paraId="729403E4" w14:textId="42BC4E8A" w:rsidR="00B47CB0" w:rsidRPr="000A10F9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</w:pPr>
                            <w:r w:rsidRPr="000A10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You </w:t>
                            </w: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will choose one of these compositions to use for your final </w:t>
                            </w:r>
                            <w:r w:rsidR="00963C1B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Acrylic</w:t>
                            </w: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 still life drawing.</w:t>
                            </w:r>
                          </w:p>
                          <w:p w14:paraId="33663153" w14:textId="0FC21526" w:rsidR="00B47CB0" w:rsidRPr="000A10F9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</w:pP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You will use a pencil to draw the contours of the still life on </w:t>
                            </w:r>
                            <w:r w:rsidR="00963C1B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your canvas.</w:t>
                            </w:r>
                          </w:p>
                          <w:p w14:paraId="727EFB6A" w14:textId="63F0440B" w:rsidR="00945D5D" w:rsidRPr="000A10F9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</w:pP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You will practice </w:t>
                            </w:r>
                            <w:r w:rsidR="00963C1B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blending and mixing colors</w:t>
                            </w: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 with </w:t>
                            </w:r>
                            <w:r w:rsidR="00256934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acrylic paint</w:t>
                            </w:r>
                            <w:r w:rsidR="00963C1B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 in your sketchbook that will match the colors in your still life</w:t>
                            </w:r>
                            <w:r w:rsidR="000A10F9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.  (is the metal really gray?)</w:t>
                            </w:r>
                          </w:p>
                          <w:p w14:paraId="0C800F8A" w14:textId="136F3A48" w:rsidR="00B47CB0" w:rsidRPr="000A10F9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</w:pP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You will add color </w:t>
                            </w:r>
                            <w:r w:rsidR="009A49BC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and shading to your final draft</w:t>
                            </w: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 xml:space="preserve"> with the </w:t>
                            </w:r>
                            <w:r w:rsidR="00256934"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acrylic paint</w:t>
                            </w: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D1B9F4B" w14:textId="17BAD07F" w:rsidR="000A10F9" w:rsidRPr="00945D5D" w:rsidRDefault="000A10F9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</w:pPr>
                            <w:r w:rsidRPr="000A10F9">
                              <w:rPr>
                                <w:rFonts w:ascii="American Typewriter" w:hAnsi="American Typewriter" w:cs="American Typewriter"/>
                                <w:sz w:val="22"/>
                                <w:szCs w:val="22"/>
                              </w:rPr>
                              <w:t>Students may touch up the details with oil pastel</w:t>
                            </w:r>
                            <w:r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7E0E8B1" w14:textId="77777777" w:rsidR="00B47CB0" w:rsidRPr="00945D5D" w:rsidRDefault="00B47CB0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spacing w:before="12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4B93AE" w14:textId="77777777" w:rsidR="00B47CB0" w:rsidRPr="00945D5D" w:rsidRDefault="00B47CB0">
                            <w:pPr>
                              <w:tabs>
                                <w:tab w:val="left" w:pos="180"/>
                              </w:tabs>
                              <w:spacing w:before="12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4140" tIns="58420" rIns="104140" bIns="584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0D1F3" id="Text_x0020_Box_x0020_3" o:spid="_x0000_s1028" type="#_x0000_t202" style="position:absolute;margin-left:-57.2pt;margin-top:50.15pt;width:292pt;height:341.6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" strokeweight="1pt">
                <v:fill opacity="0"/>
                <v:textbox inset="8.2pt,4.6pt,8.2pt,4.6pt">
                  <w:txbxContent>
                    <w:p w14:paraId="59C2B0E6" w14:textId="77777777" w:rsidR="00B47CB0" w:rsidRDefault="00B47C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1D09418C" w14:textId="77777777" w:rsidR="00B47CB0" w:rsidRDefault="00B47C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74849F5" w14:textId="67B9D874" w:rsidR="00B47CB0" w:rsidRPr="000A10F9" w:rsidRDefault="00963C1B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0A10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First, you</w:t>
                      </w:r>
                      <w:r w:rsidR="00B47CB0" w:rsidRPr="000A10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 will use a template to create a viewfinder to use throughout your project.</w:t>
                      </w:r>
                    </w:p>
                    <w:p w14:paraId="4B4A0AFA" w14:textId="77777777" w:rsidR="00B47CB0" w:rsidRPr="000A10F9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0A10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You will use your viewfinder and your pencil as a measuring tool to create 2-3 thumbnail sketches of different compositions of the still life in your sketchbook. You should not draw the focal point in the center of your composition.</w:t>
                      </w:r>
                    </w:p>
                    <w:p w14:paraId="729403E4" w14:textId="42BC4E8A" w:rsidR="00B47CB0" w:rsidRPr="000A10F9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</w:pPr>
                      <w:r w:rsidRPr="000A10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You </w:t>
                      </w: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will choose one of these compositions to use for your final </w:t>
                      </w:r>
                      <w:r w:rsidR="00963C1B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Acrylic</w:t>
                      </w: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 still life drawing.</w:t>
                      </w:r>
                    </w:p>
                    <w:p w14:paraId="33663153" w14:textId="0FC21526" w:rsidR="00B47CB0" w:rsidRPr="000A10F9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</w:pP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You will use a pencil to draw the contours of the still life on </w:t>
                      </w:r>
                      <w:r w:rsidR="00963C1B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your canvas.</w:t>
                      </w:r>
                    </w:p>
                    <w:p w14:paraId="727EFB6A" w14:textId="63F0440B" w:rsidR="00945D5D" w:rsidRPr="000A10F9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</w:pP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You will practice </w:t>
                      </w:r>
                      <w:r w:rsidR="00963C1B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blending and mixing colors</w:t>
                      </w: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 with </w:t>
                      </w:r>
                      <w:r w:rsidR="00256934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acrylic paint</w:t>
                      </w:r>
                      <w:r w:rsidR="00963C1B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 in your sketchbook that will match the colors in your still life</w:t>
                      </w:r>
                      <w:r w:rsidR="000A10F9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.  (is the metal really gray?)</w:t>
                      </w:r>
                    </w:p>
                    <w:p w14:paraId="0C800F8A" w14:textId="136F3A48" w:rsidR="00B47CB0" w:rsidRPr="000A10F9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</w:pP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You will add color </w:t>
                      </w:r>
                      <w:r w:rsidR="009A49BC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and shading to your final draft</w:t>
                      </w: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 xml:space="preserve"> with the </w:t>
                      </w:r>
                      <w:r w:rsidR="00256934"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acrylic paint</w:t>
                      </w: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.</w:t>
                      </w:r>
                    </w:p>
                    <w:p w14:paraId="2D1B9F4B" w14:textId="17BAD07F" w:rsidR="000A10F9" w:rsidRPr="00945D5D" w:rsidRDefault="000A10F9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</w:pPr>
                      <w:r w:rsidRPr="000A10F9">
                        <w:rPr>
                          <w:rFonts w:ascii="American Typewriter" w:hAnsi="American Typewriter" w:cs="American Typewriter"/>
                          <w:sz w:val="22"/>
                          <w:szCs w:val="22"/>
                        </w:rPr>
                        <w:t>Students may touch up the details with oil pastel</w:t>
                      </w:r>
                      <w:r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7E0E8B1" w14:textId="77777777" w:rsidR="00B47CB0" w:rsidRPr="00945D5D" w:rsidRDefault="00B47CB0">
                      <w:pPr>
                        <w:pStyle w:val="ListParagraph"/>
                        <w:tabs>
                          <w:tab w:val="left" w:pos="180"/>
                        </w:tabs>
                        <w:spacing w:before="120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14:paraId="7A4B93AE" w14:textId="77777777" w:rsidR="00B47CB0" w:rsidRPr="00945D5D" w:rsidRDefault="00B47CB0">
                      <w:pPr>
                        <w:tabs>
                          <w:tab w:val="left" w:pos="180"/>
                        </w:tabs>
                        <w:spacing w:before="120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287286" w14:textId="7C91DDAE" w:rsidR="00B47CB0" w:rsidRDefault="00B47CB0"/>
    <w:p w14:paraId="20BE639C" w14:textId="62E47C9D" w:rsidR="00B47CB0" w:rsidRDefault="00B47CB0"/>
    <w:p w14:paraId="430024EC" w14:textId="3464352B" w:rsidR="00B47CB0" w:rsidRDefault="00B47CB0"/>
    <w:p w14:paraId="779555FC" w14:textId="1B0C18B2" w:rsidR="00B47CB0" w:rsidRDefault="00B47CB0"/>
    <w:p w14:paraId="3710A619" w14:textId="4EF3E5B6" w:rsidR="00B47CB0" w:rsidRDefault="00B47CB0"/>
    <w:p w14:paraId="14C0E92C" w14:textId="79C6EAB2" w:rsidR="00B47CB0" w:rsidRDefault="00B47CB0"/>
    <w:p w14:paraId="47BDF987" w14:textId="682801B1" w:rsidR="00B47CB0" w:rsidRDefault="00B47CB0"/>
    <w:p w14:paraId="5E1A80E4" w14:textId="5DCAAEFB" w:rsidR="00B47CB0" w:rsidRDefault="00B47CB0"/>
    <w:p w14:paraId="39CF844B" w14:textId="2D53EAE1" w:rsidR="00B47CB0" w:rsidRDefault="00B47CB0"/>
    <w:p w14:paraId="69130670" w14:textId="4CA7D6D5" w:rsidR="00B47CB0" w:rsidRDefault="00B47CB0"/>
    <w:p w14:paraId="19EAE4AF" w14:textId="5A8B1E27" w:rsidR="00B47CB0" w:rsidRDefault="00B47CB0"/>
    <w:p w14:paraId="6353D9ED" w14:textId="4F1AF97E" w:rsidR="00B47CB0" w:rsidRDefault="00963C1B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DCF5D6D" wp14:editId="413B0AF1">
            <wp:simplePos x="0" y="0"/>
            <wp:positionH relativeFrom="column">
              <wp:posOffset>3195320</wp:posOffset>
            </wp:positionH>
            <wp:positionV relativeFrom="paragraph">
              <wp:posOffset>155575</wp:posOffset>
            </wp:positionV>
            <wp:extent cx="3078480" cy="2277745"/>
            <wp:effectExtent l="0" t="0" r="0" b="8255"/>
            <wp:wrapTight wrapText="bothSides">
              <wp:wrapPolygon edited="0">
                <wp:start x="0" y="0"/>
                <wp:lineTo x="0" y="21437"/>
                <wp:lineTo x="21386" y="21437"/>
                <wp:lineTo x="21386" y="0"/>
                <wp:lineTo x="0" y="0"/>
              </wp:wrapPolygon>
            </wp:wrapTight>
            <wp:docPr id="8" name="Picture 8" descr="Reflective%20Still%20Life/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flective%20Still%20Life/IMG_7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C3676" w14:textId="15BB5790" w:rsidR="00B47CB0" w:rsidRDefault="00B47CB0"/>
    <w:p w14:paraId="75220CC7" w14:textId="2570AAA5" w:rsidR="00B47CB0" w:rsidRDefault="00B47CB0"/>
    <w:p w14:paraId="36512C2C" w14:textId="4517B037" w:rsidR="00B47CB0" w:rsidRDefault="00B47CB0"/>
    <w:p w14:paraId="631873D1" w14:textId="77777777" w:rsidR="00B47CB0" w:rsidRDefault="00B47CB0"/>
    <w:p w14:paraId="3C1FFEFB" w14:textId="77777777" w:rsidR="00B47CB0" w:rsidRDefault="00B47CB0"/>
    <w:p w14:paraId="3285A5CC" w14:textId="6AEC4637" w:rsidR="00B47CB0" w:rsidRDefault="00B47CB0"/>
    <w:p w14:paraId="4C3648F1" w14:textId="77777777" w:rsidR="00B47CB0" w:rsidRDefault="00B47CB0"/>
    <w:p w14:paraId="59992A7A" w14:textId="663D943B" w:rsidR="00B47CB0" w:rsidRDefault="00B47CB0"/>
    <w:p w14:paraId="63FF7DDC" w14:textId="64FABFE3" w:rsidR="00B47CB0" w:rsidRDefault="00B47CB0"/>
    <w:p w14:paraId="5B8C3E35" w14:textId="248C8AD0" w:rsidR="00B47CB0" w:rsidRDefault="00B47CB0"/>
    <w:p w14:paraId="2E3B5690" w14:textId="5D9B6D60" w:rsidR="00B47CB0" w:rsidRDefault="00B47CB0"/>
    <w:p w14:paraId="3574ADF3" w14:textId="66F23C2D" w:rsidR="00B47CB0" w:rsidRDefault="00B47CB0"/>
    <w:p w14:paraId="584222BC" w14:textId="75FB71F8" w:rsidR="00B47CB0" w:rsidRDefault="00963C1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30E34" wp14:editId="1D38E73C">
                <wp:simplePos x="0" y="0"/>
                <wp:positionH relativeFrom="column">
                  <wp:posOffset>-929640</wp:posOffset>
                </wp:positionH>
                <wp:positionV relativeFrom="paragraph">
                  <wp:posOffset>200025</wp:posOffset>
                </wp:positionV>
                <wp:extent cx="7378700" cy="3619500"/>
                <wp:effectExtent l="0" t="0" r="0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3619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CellMar>
                                <w:top w:w="140" w:type="dxa"/>
                                <w:right w:w="1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04"/>
                              <w:gridCol w:w="2394"/>
                              <w:gridCol w:w="990"/>
                              <w:gridCol w:w="720"/>
                              <w:gridCol w:w="900"/>
                              <w:gridCol w:w="1430"/>
                            </w:tblGrid>
                            <w:tr w:rsidR="00B47CB0" w14:paraId="5F980513" w14:textId="77777777">
                              <w:tc>
                                <w:tcPr>
                                  <w:tcW w:w="11438" w:type="dxa"/>
                                  <w:gridSpan w:val="6"/>
                                  <w:tcBorders>
                                    <w:top w:val="single" w:sz="32" w:space="0" w:color="00FFFF"/>
                                    <w:left w:val="single" w:sz="32" w:space="0" w:color="00FFFF"/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233910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sz w:val="1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26"/>
                                    </w:rPr>
                                    <w:t>Student Name:</w:t>
                                  </w:r>
                                </w:p>
                                <w:p w14:paraId="1650FCD2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sz w:val="16"/>
                                      <w:szCs w:val="32"/>
                                    </w:rPr>
                                  </w:pPr>
                                </w:p>
                                <w:p w14:paraId="3BFFCE3E" w14:textId="229C50F6" w:rsidR="00B47CB0" w:rsidRPr="00963C1B" w:rsidRDefault="00B47CB0" w:rsidP="00963C1B">
                                  <w:pPr>
                                    <w:widowControl w:val="0"/>
                                    <w:autoSpaceDE w:val="0"/>
                                  </w:pPr>
                                  <w:r w:rsidRPr="00963C1B">
                                    <w:rPr>
                                      <w:rFonts w:ascii="Arial-BoldMT" w:hAnsi="Arial-BoldMT" w:cs="Arial-BoldMT"/>
                                      <w:b/>
                                    </w:rPr>
                                    <w:t xml:space="preserve">Lesson: </w:t>
                                  </w:r>
                                  <w:r w:rsidR="00963C1B" w:rsidRPr="00963C1B">
                                    <w:rPr>
                                      <w:rFonts w:ascii="Arial-BoldMT" w:hAnsi="Arial-BoldMT" w:cs="Arial-BoldMT"/>
                                      <w:b/>
                                    </w:rPr>
                                    <w:t>Reflective Still Life</w:t>
                                  </w:r>
                                </w:p>
                              </w:tc>
                            </w:tr>
                            <w:tr w:rsidR="00B47CB0" w14:paraId="6C042127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07A0F6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21"/>
                                    </w:rPr>
                                    <w:t xml:space="preserve">Circle the number 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6"/>
                                      <w:szCs w:val="21"/>
                                    </w:rPr>
                                    <w:t xml:space="preserve">in pencil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21"/>
                                    </w:rPr>
                                    <w:t>that best shows how well you feel that you completed that criterion for the assignment.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4DB6EF42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7E059469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371B6D64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-BoldMT" w:hAnsi="Arial-BoldMT" w:cs="Arial-BoldMT"/>
                                      <w:b/>
                                      <w:sz w:val="15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4068E0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5"/>
                                      <w:szCs w:val="18"/>
                                    </w:rPr>
                                    <w:t>Needs Improvement</w:t>
                                  </w:r>
                                </w:p>
                              </w:tc>
                            </w:tr>
                            <w:tr w:rsidR="00963C1B" w14:paraId="3CCFFAF7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78D5D1" w14:textId="4B43E190" w:rsidR="00963C1B" w:rsidRP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2"/>
                                      <w:szCs w:val="22"/>
                                    </w:rPr>
                                  </w:pP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Criteria 1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b/>
                                      <w:sz w:val="22"/>
                                      <w:szCs w:val="22"/>
                                    </w:rPr>
                                    <w:t>Composition: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  Student used a view finder to place the subject on the paper in the most interesting way possible.  The student addressed the composition adequately.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37AFAE7C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69C592C0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5B9BC96F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8B8091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963C1B" w14:paraId="05A29AC0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DBA9BB" w14:textId="5DC08D41" w:rsidR="00963C1B" w:rsidRP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2"/>
                                      <w:szCs w:val="22"/>
                                    </w:rPr>
                                  </w:pP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Criteria 2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b/>
                                      <w:sz w:val="22"/>
                                      <w:szCs w:val="22"/>
                                    </w:rPr>
                                    <w:t>Reflective Surface: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Student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successfully 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addressed the reflective surface and showed exploration in the surface value.  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330B26CD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4DDC6555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1B284612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14F25C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963C1B" w14:paraId="69B81ACB" w14:textId="77777777" w:rsidTr="00945D5D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483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177DCF" w14:textId="1D86F70E" w:rsidR="00963C1B" w:rsidRPr="00963C1B" w:rsidRDefault="00963C1B" w:rsidP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2"/>
                                      <w:szCs w:val="22"/>
                                    </w:rPr>
                                  </w:pP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Criteria 3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b/>
                                      <w:sz w:val="22"/>
                                      <w:szCs w:val="22"/>
                                    </w:rPr>
                                    <w:t>Color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.  Student utilized the medium appropriately and sought for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accurate colors and values within the still life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024241AC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42DE244C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5F235605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A7E990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963C1B" w14:paraId="1FE426D0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324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8C3A6" w14:textId="4D1E1FB2" w:rsidR="00963C1B" w:rsidRPr="00963C1B" w:rsidRDefault="00963C1B" w:rsidP="00945D5D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-BoldMT" w:hAnsi="Arial-BoldMT" w:cs="Arial-BoldMT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Criteria 4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Effort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: took</w:t>
                                  </w: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 xml:space="preserve"> time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to develop idea &amp; complete project? (Didn’t rush.) Good use of class time?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3AA69258" w14:textId="77777777" w:rsidR="00963C1B" w:rsidRDefault="00963C1B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2349080C" w14:textId="77777777" w:rsidR="00963C1B" w:rsidRDefault="00963C1B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43C6722D" w14:textId="77777777" w:rsidR="00963C1B" w:rsidRDefault="00963C1B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16FC92" w14:textId="77777777" w:rsidR="00963C1B" w:rsidRDefault="00963C1B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963C1B" w14:paraId="1AE8821D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B1AEC4" w14:textId="43BAAB13" w:rsidR="00963C1B" w:rsidRPr="00963C1B" w:rsidRDefault="00963C1B" w:rsidP="00945D5D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2"/>
                                      <w:szCs w:val="22"/>
                                    </w:rPr>
                                  </w:pP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Criteria 5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Pr="00963C1B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2"/>
                                    </w:rPr>
                                    <w:t>Craftsmanship</w:t>
                                  </w:r>
                                  <w:r w:rsidRPr="00963C1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– Neat, clean &amp; complete? Skillful use of the art tools &amp; media?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518A4754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40DF4F36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51EEA175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B4F359" w14:textId="77777777" w:rsidR="00963C1B" w:rsidRDefault="00963C1B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47CB0" w14:paraId="0E45E7DD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004" w:type="dxa"/>
                                  <w:tcBorders>
                                    <w:left w:val="single" w:sz="32" w:space="0" w:color="00FFFF"/>
                                    <w:bottom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B93DCB" w14:textId="70B0E1B4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ArialMT" w:hAnsi="ArialMT" w:cs="Arial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 xml:space="preserve">Total: </w:t>
                                  </w:r>
                                  <w:r w:rsidR="00963C1B"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0                                        Grade:</w:t>
                                  </w:r>
                                </w:p>
                                <w:p w14:paraId="29845DE1" w14:textId="57A556A7" w:rsidR="00B47CB0" w:rsidRDefault="00B47CB0" w:rsidP="00963C1B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0"/>
                                    </w:rPr>
                                    <w:t xml:space="preserve">(possible points)                        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 xml:space="preserve">        /</w:t>
                                  </w:r>
                                  <w:r w:rsidR="00963C1B"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5</w:t>
                                  </w:r>
                                  <w:r w:rsidR="00945D5D"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sz w:val="20"/>
                                      <w:szCs w:val="32"/>
                                    </w:rPr>
                                    <w:t>pts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123F01" w14:textId="77777777" w:rsidR="00B47CB0" w:rsidRDefault="00B47CB0">
                                  <w:pPr>
                                    <w:widowControl w:val="0"/>
                                    <w:autoSpaceDE w:val="0"/>
                                    <w:snapToGrid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14:paraId="1507E108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6A50B750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359555E0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3D0C35BC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bottom w:val="single" w:sz="32" w:space="0" w:color="00FFFF"/>
                                    <w:right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18765274" w14:textId="77777777" w:rsidR="00B47CB0" w:rsidRDefault="00B47CB0">
                                  <w:pPr>
                                    <w:widowControl w:val="0"/>
                                    <w:autoSpaceDE w:val="0"/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ADCB3D9" w14:textId="77777777" w:rsidR="00B47CB0" w:rsidRDefault="00B47CB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30E34" id="Text_x0020_Box_x0020_5" o:spid="_x0000_s1029" type="#_x0000_t202" style="position:absolute;margin-left:-73.2pt;margin-top:15.75pt;width:581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CellMar>
                          <w:top w:w="140" w:type="dxa"/>
                          <w:right w:w="1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04"/>
                        <w:gridCol w:w="2394"/>
                        <w:gridCol w:w="990"/>
                        <w:gridCol w:w="720"/>
                        <w:gridCol w:w="900"/>
                        <w:gridCol w:w="1430"/>
                      </w:tblGrid>
                      <w:tr w:rsidR="00B47CB0" w14:paraId="5F980513" w14:textId="77777777">
                        <w:tc>
                          <w:tcPr>
                            <w:tcW w:w="11438" w:type="dxa"/>
                            <w:gridSpan w:val="6"/>
                            <w:tcBorders>
                              <w:top w:val="single" w:sz="32" w:space="0" w:color="00FFFF"/>
                              <w:left w:val="single" w:sz="32" w:space="0" w:color="00FFFF"/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44233910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26"/>
                              </w:rPr>
                              <w:t>Student Name:</w:t>
                            </w:r>
                          </w:p>
                          <w:p w14:paraId="1650FCD2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sz w:val="16"/>
                                <w:szCs w:val="32"/>
                              </w:rPr>
                            </w:pPr>
                          </w:p>
                          <w:p w14:paraId="3BFFCE3E" w14:textId="229C50F6" w:rsidR="00B47CB0" w:rsidRPr="00963C1B" w:rsidRDefault="00B47CB0" w:rsidP="00963C1B">
                            <w:pPr>
                              <w:widowControl w:val="0"/>
                              <w:autoSpaceDE w:val="0"/>
                            </w:pPr>
                            <w:r w:rsidRPr="00963C1B">
                              <w:rPr>
                                <w:rFonts w:ascii="Arial-BoldMT" w:hAnsi="Arial-BoldMT" w:cs="Arial-BoldMT"/>
                                <w:b/>
                              </w:rPr>
                              <w:t xml:space="preserve">Lesson: </w:t>
                            </w:r>
                            <w:r w:rsidR="00963C1B" w:rsidRPr="00963C1B">
                              <w:rPr>
                                <w:rFonts w:ascii="Arial-BoldMT" w:hAnsi="Arial-BoldMT" w:cs="Arial-BoldMT"/>
                                <w:b/>
                              </w:rPr>
                              <w:t>Reflective Still Life</w:t>
                            </w:r>
                          </w:p>
                        </w:tc>
                      </w:tr>
                      <w:tr w:rsidR="00B47CB0" w14:paraId="6C042127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6607A0F6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6"/>
                                <w:szCs w:val="21"/>
                              </w:rPr>
                              <w:t xml:space="preserve">Circle the number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16"/>
                                <w:szCs w:val="21"/>
                              </w:rPr>
                              <w:t xml:space="preserve">in pencil 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21"/>
                              </w:rPr>
                              <w:t>that best shows how well you feel that you completed that criterion for the assignment.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4DB6EF42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  <w:t>Excellent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7E059469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371B6D64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324068E0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5"/>
                                <w:szCs w:val="18"/>
                              </w:rPr>
                              <w:t>Needs Improvement</w:t>
                            </w:r>
                          </w:p>
                        </w:tc>
                      </w:tr>
                      <w:tr w:rsidR="00963C1B" w14:paraId="3CCFFAF7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7578D5D1" w14:textId="4B43E190" w:rsidR="00963C1B" w:rsidRP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</w:pP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Criteria 1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963C1B">
                              <w:rPr>
                                <w:rFonts w:ascii="ArialMT" w:hAnsi="ArialMT"/>
                                <w:b/>
                                <w:sz w:val="22"/>
                                <w:szCs w:val="22"/>
                              </w:rPr>
                              <w:t>Composition: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  Student used a view finder to place the subject on the paper in the most interesting way possible.  The student addressed the composition adequately.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37AFAE7C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69C592C0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5B9BC96F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028B8091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963C1B" w14:paraId="05A29AC0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11DBA9BB" w14:textId="5DC08D41" w:rsidR="00963C1B" w:rsidRP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</w:pP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Criteria 2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963C1B">
                              <w:rPr>
                                <w:rFonts w:ascii="ArialMT" w:hAnsi="ArialMT"/>
                                <w:b/>
                                <w:sz w:val="22"/>
                                <w:szCs w:val="22"/>
                              </w:rPr>
                              <w:t>Reflective Surface: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Student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successfully 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addressed the reflective surface and showed exploration in the surface value.  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330B26CD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4DDC6555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1B284612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7314F25C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963C1B" w14:paraId="69B81ACB" w14:textId="77777777" w:rsidTr="00945D5D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483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4A177DCF" w14:textId="1D86F70E" w:rsidR="00963C1B" w:rsidRPr="00963C1B" w:rsidRDefault="00963C1B" w:rsidP="00963C1B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</w:pP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Criteria 3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963C1B">
                              <w:rPr>
                                <w:rFonts w:ascii="ArialMT" w:hAnsi="ArialMT"/>
                                <w:b/>
                                <w:sz w:val="22"/>
                                <w:szCs w:val="22"/>
                              </w:rPr>
                              <w:t>Color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.  Student utilized the medium appropriately and sought for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accurate colors and values within the still life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024241AC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42DE244C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5F235605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69A7E990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963C1B" w14:paraId="1FE426D0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324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56E8C3A6" w14:textId="4D1E1FB2" w:rsidR="00963C1B" w:rsidRPr="00963C1B" w:rsidRDefault="00963C1B" w:rsidP="00945D5D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-BoldMT" w:hAnsi="Arial-BoldMT" w:cs="Arial-BoldMT"/>
                                <w:b/>
                                <w:sz w:val="22"/>
                                <w:szCs w:val="22"/>
                              </w:rPr>
                            </w:pP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Criteria 4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Effort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: took</w:t>
                            </w: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 xml:space="preserve"> time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to develop idea &amp; complete project? (Didn’t rush.) Good use of class time?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3AA69258" w14:textId="77777777" w:rsidR="00963C1B" w:rsidRDefault="00963C1B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2349080C" w14:textId="77777777" w:rsidR="00963C1B" w:rsidRDefault="00963C1B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43C6722D" w14:textId="77777777" w:rsidR="00963C1B" w:rsidRDefault="00963C1B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2F16FC92" w14:textId="77777777" w:rsidR="00963C1B" w:rsidRDefault="00963C1B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963C1B" w14:paraId="1AE8821D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0EB1AEC4" w14:textId="43BAAB13" w:rsidR="00963C1B" w:rsidRPr="00963C1B" w:rsidRDefault="00963C1B" w:rsidP="00945D5D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</w:pP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Criteria 5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963C1B">
                              <w:rPr>
                                <w:rFonts w:ascii="Arial-BoldMT" w:hAnsi="Arial-BoldMT"/>
                                <w:b/>
                                <w:sz w:val="22"/>
                                <w:szCs w:val="22"/>
                              </w:rPr>
                              <w:t>Craftsmanship</w:t>
                            </w:r>
                            <w:r w:rsidRPr="00963C1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– Neat, clean &amp; complete? Skillful use of the art tools &amp; media?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518A4754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40DF4F36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51EEA175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4AB4F359" w14:textId="77777777" w:rsidR="00963C1B" w:rsidRDefault="00963C1B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47CB0" w14:paraId="0E45E7DD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c>
                          <w:tcPr>
                            <w:tcW w:w="5004" w:type="dxa"/>
                            <w:tcBorders>
                              <w:left w:val="single" w:sz="32" w:space="0" w:color="00FFFF"/>
                              <w:bottom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3CB93DCB" w14:textId="70B0E1B4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ArialMT" w:hAnsi="ArialMT" w:cs="Arial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 xml:space="preserve">Total: </w:t>
                            </w:r>
                            <w:r w:rsidR="00963C1B"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0                                        Grade:</w:t>
                            </w:r>
                          </w:p>
                          <w:p w14:paraId="29845DE1" w14:textId="57A556A7" w:rsidR="00B47CB0" w:rsidRDefault="00B47CB0" w:rsidP="00963C1B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0"/>
                              </w:rPr>
                              <w:t xml:space="preserve">(possible points)                      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 xml:space="preserve">        /</w:t>
                            </w:r>
                            <w:r w:rsidR="00963C1B"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5</w:t>
                            </w:r>
                            <w:r w:rsidR="00945D5D"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-BoldMT" w:hAnsi="Arial-BoldMT" w:cs="Arial-BoldMT"/>
                                <w:sz w:val="20"/>
                                <w:szCs w:val="32"/>
                              </w:rPr>
                              <w:t>pts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56123F01" w14:textId="77777777" w:rsidR="00B47CB0" w:rsidRDefault="00B47CB0">
                            <w:pPr>
                              <w:widowControl w:val="0"/>
                              <w:autoSpaceDE w:val="0"/>
                              <w:snapToGrid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</w:p>
                          <w:p w14:paraId="1507E108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</w:tcPr>
                          <w:p w14:paraId="6A50B750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</w:tcPr>
                          <w:p w14:paraId="359555E0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</w:tcPr>
                          <w:p w14:paraId="3D0C35BC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bottom w:val="single" w:sz="32" w:space="0" w:color="00FFFF"/>
                              <w:right w:val="single" w:sz="32" w:space="0" w:color="00FFFF"/>
                            </w:tcBorders>
                            <w:shd w:val="clear" w:color="auto" w:fill="auto"/>
                          </w:tcPr>
                          <w:p w14:paraId="18765274" w14:textId="77777777" w:rsidR="00B47CB0" w:rsidRDefault="00B47CB0">
                            <w:pPr>
                              <w:widowControl w:val="0"/>
                              <w:autoSpaceDE w:val="0"/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ADCB3D9" w14:textId="77777777" w:rsidR="00B47CB0" w:rsidRDefault="00B47CB0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3B6FDE" w14:textId="77777777" w:rsidR="00B47CB0" w:rsidRDefault="00B47CB0"/>
    <w:p w14:paraId="0F3F953B" w14:textId="77777777" w:rsidR="00B47CB0" w:rsidRDefault="00B47CB0"/>
    <w:sectPr w:rsidR="00B47CB0" w:rsidSect="00963C1B">
      <w:pgSz w:w="12240" w:h="15840"/>
      <w:pgMar w:top="450" w:right="1800" w:bottom="153" w:left="180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90" w:hanging="3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C367493"/>
    <w:multiLevelType w:val="hybridMultilevel"/>
    <w:tmpl w:val="E7C658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8433CE"/>
    <w:multiLevelType w:val="hybridMultilevel"/>
    <w:tmpl w:val="491ACE10"/>
    <w:lvl w:ilvl="0" w:tplc="F50698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56921"/>
    <w:multiLevelType w:val="hybridMultilevel"/>
    <w:tmpl w:val="B4360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D716B4"/>
    <w:multiLevelType w:val="hybridMultilevel"/>
    <w:tmpl w:val="C0B094B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F2E08"/>
    <w:multiLevelType w:val="hybridMultilevel"/>
    <w:tmpl w:val="3DF2B9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F6"/>
    <w:rsid w:val="000028F6"/>
    <w:rsid w:val="000A10F9"/>
    <w:rsid w:val="00201B70"/>
    <w:rsid w:val="00256934"/>
    <w:rsid w:val="004F5D13"/>
    <w:rsid w:val="0092233A"/>
    <w:rsid w:val="00945D5D"/>
    <w:rsid w:val="00963C1B"/>
    <w:rsid w:val="009A49BC"/>
    <w:rsid w:val="00A874F7"/>
    <w:rsid w:val="00B47CB0"/>
    <w:rsid w:val="00DE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4684B6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Arial" w:hAnsi="Arial" w:cs="Arial"/>
      <w:b w:val="0"/>
      <w:sz w:val="20"/>
      <w:szCs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BalloonTextChar">
    <w:name w:val="Balloon Text Char"/>
    <w:rPr>
      <w:rFonts w:ascii="Tahoma" w:eastAsia="Times New Roman" w:hAnsi="Tahoma" w:cs="Tahoma"/>
      <w:sz w:val="16"/>
      <w:szCs w:val="16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45D5D"/>
    <w:pPr>
      <w:suppressAutoHyphens w:val="0"/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cp:lastModifiedBy>Julie Denison</cp:lastModifiedBy>
  <cp:revision>3</cp:revision>
  <cp:lastPrinted>1900-01-01T05:00:00Z</cp:lastPrinted>
  <dcterms:created xsi:type="dcterms:W3CDTF">2019-02-07T02:29:00Z</dcterms:created>
  <dcterms:modified xsi:type="dcterms:W3CDTF">2019-02-07T02:42:00Z</dcterms:modified>
</cp:coreProperties>
</file>