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A965B53" w14:textId="3AA76322" w:rsidR="00B47CB0" w:rsidRDefault="00256934">
      <w:pPr>
        <w:rPr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58240" behindDoc="0" locked="0" layoutInCell="1" allowOverlap="1" wp14:anchorId="38B94FF4" wp14:editId="1B08E77D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1562100" cy="1623060"/>
            <wp:effectExtent l="0" t="0" r="12700" b="2540"/>
            <wp:wrapTight wrapText="bothSides">
              <wp:wrapPolygon edited="0">
                <wp:start x="0" y="0"/>
                <wp:lineTo x="0" y="21296"/>
                <wp:lineTo x="21424" y="21296"/>
                <wp:lineTo x="214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23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4521FB" wp14:editId="4292DFAD">
                <wp:simplePos x="0" y="0"/>
                <wp:positionH relativeFrom="column">
                  <wp:posOffset>952500</wp:posOffset>
                </wp:positionH>
                <wp:positionV relativeFrom="paragraph">
                  <wp:posOffset>-1270</wp:posOffset>
                </wp:positionV>
                <wp:extent cx="5321300" cy="1092200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0" cy="1092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27FFD" w14:textId="1DBF0D25" w:rsidR="00945D5D" w:rsidRDefault="00945D5D" w:rsidP="00945D5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eastAsia="Impact" w:hAnsi="Impact" w:cs="Impact"/>
                                <w:color w:val="000000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Still Life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521FB" id="_x0000_t202" coordsize="21600,21600" o:spt="202" path="m0,0l0,21600,21600,21600,21600,0xe">
                <v:stroke joinstyle="miter"/>
                <v:path gradientshapeok="t" o:connecttype="rect"/>
              </v:shapetype>
              <v:shape id="WordArt_x0020_2" o:spid="_x0000_s1026" type="#_x0000_t202" style="position:absolute;margin-left:75pt;margin-top:-.05pt;width:419pt;height:8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" filled="f" stroked="f">
                <o:lock v:ext="edit" shapetype="t"/>
                <v:textbox>
                  <w:txbxContent>
                    <w:p w14:paraId="56427FFD" w14:textId="1DBF0D25" w:rsidR="00945D5D" w:rsidRDefault="00945D5D" w:rsidP="00945D5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eastAsia="Impact" w:hAnsi="Impact" w:cs="Impact"/>
                          <w:color w:val="000000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Still Life</w:t>
                      </w:r>
                    </w:p>
                  </w:txbxContent>
                </v:textbox>
              </v:shape>
            </w:pict>
          </mc:Fallback>
        </mc:AlternateContent>
      </w:r>
    </w:p>
    <w:p w14:paraId="453A3F11" w14:textId="0DA76492" w:rsidR="00B47CB0" w:rsidRDefault="00B47CB0">
      <w:pPr>
        <w:rPr>
          <w:szCs w:val="20"/>
        </w:rPr>
      </w:pPr>
    </w:p>
    <w:p w14:paraId="669246B1" w14:textId="77777777" w:rsidR="00B47CB0" w:rsidRDefault="00B47CB0"/>
    <w:p w14:paraId="14AED423" w14:textId="77777777" w:rsidR="00B47CB0" w:rsidRDefault="00B47CB0"/>
    <w:p w14:paraId="120D0268" w14:textId="77777777" w:rsidR="00B47CB0" w:rsidRDefault="00B47CB0"/>
    <w:p w14:paraId="18221265" w14:textId="56D88DCF" w:rsidR="00B47CB0" w:rsidRDefault="00256934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38B30701" wp14:editId="249B5BC5">
            <wp:simplePos x="0" y="0"/>
            <wp:positionH relativeFrom="column">
              <wp:posOffset>3530600</wp:posOffset>
            </wp:positionH>
            <wp:positionV relativeFrom="paragraph">
              <wp:posOffset>683260</wp:posOffset>
            </wp:positionV>
            <wp:extent cx="2667000" cy="3600450"/>
            <wp:effectExtent l="0" t="0" r="0" b="6350"/>
            <wp:wrapTight wrapText="bothSides">
              <wp:wrapPolygon edited="0">
                <wp:start x="0" y="0"/>
                <wp:lineTo x="0" y="21486"/>
                <wp:lineTo x="21394" y="21486"/>
                <wp:lineTo x="21394" y="0"/>
                <wp:lineTo x="0" y="0"/>
              </wp:wrapPolygon>
            </wp:wrapTight>
            <wp:docPr id="5" name="Picture 5" descr="Oil%20Pastel%20Still%20Life%20Student%20Examples/IMG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il%20Pastel%20Still%20Life%20Student%20Examples/IMG_48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70E0D1F3" wp14:editId="6E531C34">
                <wp:simplePos x="0" y="0"/>
                <wp:positionH relativeFrom="column">
                  <wp:posOffset>-723900</wp:posOffset>
                </wp:positionH>
                <wp:positionV relativeFrom="paragraph">
                  <wp:posOffset>638810</wp:posOffset>
                </wp:positionV>
                <wp:extent cx="4165600" cy="3872865"/>
                <wp:effectExtent l="0" t="0" r="25400" b="133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3872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2B0E6" w14:textId="77777777" w:rsidR="00B47CB0" w:rsidRDefault="00B47C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1D09418C" w14:textId="77777777" w:rsidR="00B47CB0" w:rsidRDefault="00B47C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24511C" w14:textId="77777777" w:rsidR="00B47CB0" w:rsidRPr="00945D5D" w:rsidRDefault="00945D5D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945D5D">
                              <w:rPr>
                                <w:rFonts w:ascii="American Typewriter" w:hAnsi="American Typewriter" w:cs="Arial"/>
                                <w:sz w:val="20"/>
                                <w:szCs w:val="20"/>
                              </w:rPr>
                              <w:t xml:space="preserve">First, you will create a watercolor wash background and then layer at least 5 different “visual Journal” prompts to create a background with depth, visual interest and mixed media. </w:t>
                            </w:r>
                          </w:p>
                          <w:p w14:paraId="174849F5" w14:textId="77777777" w:rsidR="00B47CB0" w:rsidRPr="00945D5D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945D5D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You will use a template to create a viewfinder to use throughout your project.</w:t>
                            </w:r>
                          </w:p>
                          <w:p w14:paraId="4B4A0AFA" w14:textId="77777777" w:rsidR="00B47CB0" w:rsidRPr="00945D5D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945D5D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You will use your viewfinder and your pencil as a measuring tool to create 2-3 thumbnail sketches of different compositions of the still life in your sketchbook. You should not draw the focal point in the center of your composition.</w:t>
                            </w:r>
                          </w:p>
                          <w:p w14:paraId="729403E4" w14:textId="77777777" w:rsidR="00B47CB0" w:rsidRPr="00945D5D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</w:pPr>
                            <w:r w:rsidRPr="00945D5D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>will choose one of these compositions to use for your final oil pastel still life drawing.</w:t>
                            </w:r>
                          </w:p>
                          <w:p w14:paraId="33663153" w14:textId="5EF82B60" w:rsidR="00B47CB0" w:rsidRPr="00945D5D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</w:pP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 xml:space="preserve">You will use a pencil to draw the contours of the still life on your </w:t>
                            </w:r>
                            <w:r w:rsidR="009A49BC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>background paper that you added your mixed media layers to</w:t>
                            </w: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7EFB6A" w14:textId="1E4344CE" w:rsidR="00945D5D" w:rsidRPr="00945D5D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</w:pP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>You will practice shading with oil pastels</w:t>
                            </w:r>
                            <w:r w:rsidR="00256934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 xml:space="preserve"> and/ or acrylic paint</w:t>
                            </w: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 xml:space="preserve"> in your sketchbook.</w:t>
                            </w:r>
                          </w:p>
                          <w:p w14:paraId="0C800F8A" w14:textId="15B361E3" w:rsidR="00B47CB0" w:rsidRPr="00945D5D" w:rsidRDefault="00B47CB0" w:rsidP="00945D5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450"/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</w:pP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 xml:space="preserve">You will add color </w:t>
                            </w:r>
                            <w:r w:rsidR="009A49BC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>and shading to your final draft</w:t>
                            </w: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 xml:space="preserve"> with the oil pastels</w:t>
                            </w:r>
                            <w:r w:rsidR="00256934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 xml:space="preserve"> and/or acrylic paint</w:t>
                            </w:r>
                            <w:r w:rsidRPr="00945D5D">
                              <w:rPr>
                                <w:rFonts w:ascii="American Typewriter" w:hAnsi="American Typewriter" w:cs="American Typewrite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E0E8B1" w14:textId="77777777" w:rsidR="00B47CB0" w:rsidRPr="00945D5D" w:rsidRDefault="00B47CB0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spacing w:before="12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4B93AE" w14:textId="77777777" w:rsidR="00B47CB0" w:rsidRPr="00945D5D" w:rsidRDefault="00B47CB0">
                            <w:pPr>
                              <w:tabs>
                                <w:tab w:val="left" w:pos="180"/>
                              </w:tabs>
                              <w:spacing w:before="12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4140" tIns="58420" rIns="104140" bIns="584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0D1F3" id="Text_x0020_Box_x0020_3" o:spid="_x0000_s1027" type="#_x0000_t202" style="position:absolute;margin-left:-57pt;margin-top:50.3pt;width:328pt;height:304.9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" strokeweight="1pt">
                <v:fill opacity="0"/>
                <v:textbox inset="8.2pt,4.6pt,8.2pt,4.6pt">
                  <w:txbxContent>
                    <w:p w14:paraId="59C2B0E6" w14:textId="77777777" w:rsidR="00B47CB0" w:rsidRDefault="00B47C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1D09418C" w14:textId="77777777" w:rsidR="00B47CB0" w:rsidRDefault="00B47C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724511C" w14:textId="77777777" w:rsidR="00B47CB0" w:rsidRPr="00945D5D" w:rsidRDefault="00945D5D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945D5D">
                        <w:rPr>
                          <w:rFonts w:ascii="American Typewriter" w:hAnsi="American Typewriter" w:cs="Arial"/>
                          <w:sz w:val="20"/>
                          <w:szCs w:val="20"/>
                        </w:rPr>
                        <w:t xml:space="preserve">First, you will create a watercolor wash background and then layer at least 5 different “visual Journal” prompts to create a background with depth, visual interest and mixed media. </w:t>
                      </w:r>
                    </w:p>
                    <w:p w14:paraId="174849F5" w14:textId="77777777" w:rsidR="00B47CB0" w:rsidRPr="00945D5D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945D5D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You will use a template to create a viewfinder to use throughout your project.</w:t>
                      </w:r>
                    </w:p>
                    <w:p w14:paraId="4B4A0AFA" w14:textId="77777777" w:rsidR="00B47CB0" w:rsidRPr="00945D5D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945D5D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You will use your viewfinder and your pencil as a measuring tool to create 2-3 thumbnail sketches of different compositions of the still life in your sketchbook. You should not draw the focal point in the center of your composition.</w:t>
                      </w:r>
                    </w:p>
                    <w:p w14:paraId="729403E4" w14:textId="77777777" w:rsidR="00B47CB0" w:rsidRPr="00945D5D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</w:pPr>
                      <w:r w:rsidRPr="00945D5D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You </w:t>
                      </w: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>will choose one of these compositions to use for your final oil pastel still life drawing.</w:t>
                      </w:r>
                    </w:p>
                    <w:p w14:paraId="33663153" w14:textId="5EF82B60" w:rsidR="00B47CB0" w:rsidRPr="00945D5D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</w:pP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 xml:space="preserve">You will use a pencil to draw the contours of the still life on your </w:t>
                      </w:r>
                      <w:r w:rsidR="009A49BC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>background paper that you added your mixed media layers to</w:t>
                      </w: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>.</w:t>
                      </w:r>
                    </w:p>
                    <w:p w14:paraId="727EFB6A" w14:textId="1E4344CE" w:rsidR="00945D5D" w:rsidRPr="00945D5D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</w:pP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>You will practice shading with oil pastels</w:t>
                      </w:r>
                      <w:r w:rsidR="00256934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 xml:space="preserve"> and/ or acrylic paint</w:t>
                      </w: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 xml:space="preserve"> in your sketchbook.</w:t>
                      </w:r>
                    </w:p>
                    <w:p w14:paraId="0C800F8A" w14:textId="15B361E3" w:rsidR="00B47CB0" w:rsidRPr="00945D5D" w:rsidRDefault="00B47CB0" w:rsidP="00945D5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120"/>
                        <w:ind w:left="450"/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</w:pP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 xml:space="preserve">You will add color </w:t>
                      </w:r>
                      <w:r w:rsidR="009A49BC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>and shading to your final draft</w:t>
                      </w: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 xml:space="preserve"> with the oil pastels</w:t>
                      </w:r>
                      <w:r w:rsidR="00256934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 xml:space="preserve"> and/or acrylic paint</w:t>
                      </w:r>
                      <w:r w:rsidRPr="00945D5D">
                        <w:rPr>
                          <w:rFonts w:ascii="American Typewriter" w:hAnsi="American Typewriter" w:cs="American Typewriter"/>
                          <w:sz w:val="20"/>
                          <w:szCs w:val="20"/>
                        </w:rPr>
                        <w:t>.</w:t>
                      </w:r>
                    </w:p>
                    <w:p w14:paraId="27E0E8B1" w14:textId="77777777" w:rsidR="00B47CB0" w:rsidRPr="00945D5D" w:rsidRDefault="00B47CB0">
                      <w:pPr>
                        <w:pStyle w:val="ListParagraph"/>
                        <w:tabs>
                          <w:tab w:val="left" w:pos="180"/>
                        </w:tabs>
                        <w:spacing w:before="120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14:paraId="7A4B93AE" w14:textId="77777777" w:rsidR="00B47CB0" w:rsidRPr="00945D5D" w:rsidRDefault="00B47CB0">
                      <w:pPr>
                        <w:tabs>
                          <w:tab w:val="left" w:pos="180"/>
                        </w:tabs>
                        <w:spacing w:before="120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07DCC" wp14:editId="6A4B8F43">
                <wp:simplePos x="0" y="0"/>
                <wp:positionH relativeFrom="column">
                  <wp:posOffset>990600</wp:posOffset>
                </wp:positionH>
                <wp:positionV relativeFrom="paragraph">
                  <wp:posOffset>198755</wp:posOffset>
                </wp:positionV>
                <wp:extent cx="5410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5F569" w14:textId="3332E385" w:rsidR="00256934" w:rsidRPr="00256934" w:rsidRDefault="00256934">
                            <w:pP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256934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  <w:r w:rsidRPr="00256934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Oil Pastel or Acrylics on Activated Background---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07DCC" id="Text_x0020_Box_x0020_6" o:spid="_x0000_s1028" type="#_x0000_t202" style="position:absolute;margin-left:78pt;margin-top:15.65pt;width:426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" filled="f" stroked="f">
                <v:textbox>
                  <w:txbxContent>
                    <w:p w14:paraId="52E5F569" w14:textId="3332E385" w:rsidR="00256934" w:rsidRPr="00256934" w:rsidRDefault="00256934">
                      <w:pPr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 w:rsidRPr="00256934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  <w:r w:rsidRPr="00256934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Oil Pastel or Acrylics on Activated Background---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87286" w14:textId="66BF6026" w:rsidR="00B47CB0" w:rsidRDefault="00B47CB0"/>
    <w:p w14:paraId="20BE639C" w14:textId="62E47C9D" w:rsidR="00B47CB0" w:rsidRDefault="00B47CB0"/>
    <w:p w14:paraId="430024EC" w14:textId="5212AFA8" w:rsidR="00B47CB0" w:rsidRDefault="00B47CB0"/>
    <w:p w14:paraId="779555FC" w14:textId="1B0C18B2" w:rsidR="00B47CB0" w:rsidRDefault="00B47CB0"/>
    <w:p w14:paraId="3710A619" w14:textId="0DCED1C4" w:rsidR="00B47CB0" w:rsidRDefault="00B47CB0"/>
    <w:p w14:paraId="14C0E92C" w14:textId="464533F2" w:rsidR="00B47CB0" w:rsidRDefault="00B47CB0"/>
    <w:p w14:paraId="47BDF987" w14:textId="77777777" w:rsidR="00B47CB0" w:rsidRDefault="00B47CB0"/>
    <w:p w14:paraId="5E1A80E4" w14:textId="70B1F8BA" w:rsidR="00B47CB0" w:rsidRDefault="00B47CB0"/>
    <w:p w14:paraId="39CF844B" w14:textId="41BD66A6" w:rsidR="00B47CB0" w:rsidRDefault="00B47CB0"/>
    <w:p w14:paraId="69130670" w14:textId="7030112F" w:rsidR="00B47CB0" w:rsidRDefault="00B47CB0"/>
    <w:p w14:paraId="19EAE4AF" w14:textId="100817DB" w:rsidR="00B47CB0" w:rsidRDefault="00B47CB0"/>
    <w:p w14:paraId="6353D9ED" w14:textId="027C4C4B" w:rsidR="00B47CB0" w:rsidRDefault="00B47CB0"/>
    <w:p w14:paraId="22DC3676" w14:textId="77777777" w:rsidR="00B47CB0" w:rsidRDefault="00B47CB0"/>
    <w:p w14:paraId="75220CC7" w14:textId="77777777" w:rsidR="00B47CB0" w:rsidRDefault="00B47CB0"/>
    <w:p w14:paraId="36512C2C" w14:textId="77777777" w:rsidR="00B47CB0" w:rsidRDefault="00B47CB0"/>
    <w:p w14:paraId="631873D1" w14:textId="77777777" w:rsidR="00B47CB0" w:rsidRDefault="00B47CB0"/>
    <w:p w14:paraId="3C1FFEFB" w14:textId="77777777" w:rsidR="00B47CB0" w:rsidRDefault="00B47CB0"/>
    <w:p w14:paraId="3285A5CC" w14:textId="30F936F6" w:rsidR="00B47CB0" w:rsidRDefault="00B47CB0"/>
    <w:p w14:paraId="4C3648F1" w14:textId="77777777" w:rsidR="00B47CB0" w:rsidRDefault="00B47CB0"/>
    <w:p w14:paraId="59992A7A" w14:textId="663D943B" w:rsidR="00B47CB0" w:rsidRDefault="00B47CB0"/>
    <w:p w14:paraId="63FF7DDC" w14:textId="2942C100" w:rsidR="00B47CB0" w:rsidRDefault="00B47CB0"/>
    <w:p w14:paraId="5B8C3E35" w14:textId="00F2F63E" w:rsidR="00B47CB0" w:rsidRDefault="0025693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30E34" wp14:editId="335186E9">
                <wp:simplePos x="0" y="0"/>
                <wp:positionH relativeFrom="column">
                  <wp:posOffset>-990600</wp:posOffset>
                </wp:positionH>
                <wp:positionV relativeFrom="paragraph">
                  <wp:posOffset>230505</wp:posOffset>
                </wp:positionV>
                <wp:extent cx="7378700" cy="3619500"/>
                <wp:effectExtent l="0" t="0" r="0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3619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CellMar>
                                <w:top w:w="140" w:type="dxa"/>
                                <w:right w:w="1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04"/>
                              <w:gridCol w:w="2394"/>
                              <w:gridCol w:w="990"/>
                              <w:gridCol w:w="720"/>
                              <w:gridCol w:w="900"/>
                              <w:gridCol w:w="1430"/>
                            </w:tblGrid>
                            <w:tr w:rsidR="00B47CB0" w14:paraId="5F980513" w14:textId="77777777">
                              <w:tc>
                                <w:tcPr>
                                  <w:tcW w:w="11438" w:type="dxa"/>
                                  <w:gridSpan w:val="6"/>
                                  <w:tcBorders>
                                    <w:top w:val="single" w:sz="32" w:space="0" w:color="00FFFF"/>
                                    <w:left w:val="single" w:sz="32" w:space="0" w:color="00FFFF"/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233910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sz w:val="1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26"/>
                                    </w:rPr>
                                    <w:t>Student Name:</w:t>
                                  </w:r>
                                </w:p>
                                <w:p w14:paraId="1650FCD2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sz w:val="16"/>
                                      <w:szCs w:val="32"/>
                                    </w:rPr>
                                  </w:pPr>
                                </w:p>
                                <w:p w14:paraId="3BFFCE3E" w14:textId="77777777" w:rsidR="00B47CB0" w:rsidRDefault="00B47CB0">
                                  <w:pPr>
                                    <w:widowControl w:val="0"/>
                                    <w:autoSpaceDE w:val="0"/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26"/>
                                    </w:rPr>
                                    <w:t>Lesson: Oil Pastel Still Life</w:t>
                                  </w:r>
                                </w:p>
                              </w:tc>
                            </w:tr>
                            <w:tr w:rsidR="00B47CB0" w14:paraId="6C042127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07A0F6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21"/>
                                    </w:rPr>
                                    <w:t xml:space="preserve">Circle the number 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6"/>
                                      <w:szCs w:val="21"/>
                                    </w:rPr>
                                    <w:t xml:space="preserve">in pencil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21"/>
                                    </w:rPr>
                                    <w:t>that best shows how well you feel that you completed that criterion for the assignment.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4DB6EF42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7E059469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371B6D64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-BoldMT" w:hAnsi="Arial-BoldMT" w:cs="Arial-BoldMT"/>
                                      <w:b/>
                                      <w:sz w:val="15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7"/>
                                      <w:szCs w:val="18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4068E0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15"/>
                                      <w:szCs w:val="18"/>
                                    </w:rPr>
                                    <w:t>Needs Improvement</w:t>
                                  </w:r>
                                </w:p>
                              </w:tc>
                            </w:tr>
                            <w:tr w:rsidR="00B47CB0" w14:paraId="3CCFFAF7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78D5D1" w14:textId="77777777" w:rsidR="00B47CB0" w:rsidRPr="009A49BC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</w:pP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>Criteria 1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– 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b/>
                                      <w:sz w:val="21"/>
                                      <w:szCs w:val="21"/>
                                    </w:rPr>
                                    <w:t>Accuracy: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 Student chose an appropriate subject to draw and successfully enlarged that area of the still life using the pencil as a measuring tool.  Subject is drawn accurately.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37AFAE7C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69C592C0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5B9BC96F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8B8091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47CB0" w14:paraId="05A29AC0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DBA9BB" w14:textId="56C6A8B6" w:rsidR="00B47CB0" w:rsidRPr="009A49BC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</w:pPr>
                                  <w:r w:rsidRPr="009A49BC">
                                    <w:rPr>
                                      <w:rFonts w:ascii="ArialMT" w:hAnsi="ArialMT" w:cs="ArialMT"/>
                                      <w:b/>
                                      <w:sz w:val="21"/>
                                      <w:szCs w:val="21"/>
                                    </w:rPr>
                                    <w:t>Criteria 2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- 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b/>
                                      <w:sz w:val="21"/>
                                      <w:szCs w:val="21"/>
                                    </w:rPr>
                                    <w:t xml:space="preserve">Color:  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>Student understands the concept of value within each color.  Oil pastels</w:t>
                                  </w:r>
                                  <w:r w:rsidR="00256934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or Acrylic paints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are mixed to get the accurate color of the objects they are looking at.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330B26CD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4DDC6555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1B284612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14F25C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47CB0" w14:paraId="69B81ACB" w14:textId="77777777" w:rsidTr="00945D5D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483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177DCF" w14:textId="77777777" w:rsidR="00B47CB0" w:rsidRPr="009A49BC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</w:pP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>Criteria 3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– 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b/>
                                      <w:sz w:val="21"/>
                                      <w:szCs w:val="21"/>
                                    </w:rPr>
                                    <w:t>Composition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.  Student used a viewfinder to place the subject on the paper in the most interesting way possible.  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024241AC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42DE244C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5F235605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A7E990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945D5D" w14:paraId="1FE426D0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324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E8C3A6" w14:textId="77777777" w:rsidR="00945D5D" w:rsidRPr="009A49BC" w:rsidRDefault="00945D5D" w:rsidP="00945D5D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>Criteria 4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– 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b/>
                                      <w:sz w:val="21"/>
                                      <w:szCs w:val="21"/>
                                    </w:rPr>
                                    <w:t>Background:  s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tudents used at least 5 “visual journal” layers in the background to add depth and interest.    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3AA69258" w14:textId="77777777" w:rsidR="00945D5D" w:rsidRDefault="00945D5D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2349080C" w14:textId="77777777" w:rsidR="00945D5D" w:rsidRDefault="00945D5D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43C6722D" w14:textId="77777777" w:rsidR="00945D5D" w:rsidRDefault="00945D5D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16FC92" w14:textId="77777777" w:rsidR="00945D5D" w:rsidRDefault="00945D5D" w:rsidP="00F421FE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47CB0" w14:paraId="1AE8821D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B1AEC4" w14:textId="77777777" w:rsidR="00B47CB0" w:rsidRPr="009A49BC" w:rsidRDefault="00B47CB0" w:rsidP="00945D5D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</w:pP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 xml:space="preserve">Criteria </w:t>
                                  </w:r>
                                  <w:r w:rsidR="00945D5D"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>5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– </w:t>
                                  </w: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>Effort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>: took</w:t>
                                  </w: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 xml:space="preserve"> time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to develop idea &amp; complete project? (Didn’t rush.) Read the rubric and followed the steps within.  Good use of class time?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518A4754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40DF4F36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51EEA175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B4F359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47CB0" w14:paraId="590C0218" w14:textId="77777777" w:rsidTr="009A49BC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rPr>
                                <w:trHeight w:val="479"/>
                              </w:trPr>
                              <w:tc>
                                <w:tcPr>
                                  <w:tcW w:w="7398" w:type="dxa"/>
                                  <w:gridSpan w:val="2"/>
                                  <w:tcBorders>
                                    <w:lef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D451C6" w14:textId="77777777" w:rsidR="00B47CB0" w:rsidRPr="009A49BC" w:rsidRDefault="00B47CB0" w:rsidP="00945D5D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</w:pP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 xml:space="preserve">Criteria </w:t>
                                  </w:r>
                                  <w:r w:rsidR="00945D5D"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– </w:t>
                                  </w:r>
                                  <w:r w:rsidRPr="009A49BC">
                                    <w:rPr>
                                      <w:rFonts w:ascii="Arial-BoldMT" w:hAnsi="Arial-BoldMT" w:cs="Arial-BoldMT"/>
                                      <w:b/>
                                      <w:sz w:val="21"/>
                                      <w:szCs w:val="21"/>
                                    </w:rPr>
                                    <w:t>Craftsmanship</w:t>
                                  </w:r>
                                  <w:r w:rsidRPr="009A49BC">
                                    <w:rPr>
                                      <w:rFonts w:ascii="ArialMT" w:hAnsi="ArialMT" w:cs="ArialMT"/>
                                      <w:sz w:val="21"/>
                                      <w:szCs w:val="21"/>
                                    </w:rPr>
                                    <w:t xml:space="preserve"> – Neat, clean &amp; complete? Skillful use of the art tools &amp; media?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14:paraId="4051FE75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249BAD11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14:paraId="034B217F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right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50C114" w14:textId="77777777" w:rsidR="00B47CB0" w:rsidRDefault="00B47CB0">
                                  <w:pPr>
                                    <w:widowControl w:val="0"/>
                                    <w:autoSpaceDE w:val="0"/>
                                    <w:spacing w:before="20" w:after="20"/>
                                    <w:jc w:val="center"/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47CB0" w14:paraId="0E45E7DD" w14:textId="77777777">
                              <w:tblPrEx>
                                <w:tblCellMar>
                                  <w:top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004" w:type="dxa"/>
                                  <w:tcBorders>
                                    <w:left w:val="single" w:sz="32" w:space="0" w:color="00FFFF"/>
                                    <w:bottom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B93DCB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ArialMT" w:hAnsi="ArialMT" w:cs="ArialMT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 xml:space="preserve">Total: </w:t>
                                  </w:r>
                                  <w:r w:rsidR="00945D5D"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>0                                        Grade:</w:t>
                                  </w:r>
                                </w:p>
                                <w:p w14:paraId="29845DE1" w14:textId="77777777" w:rsidR="00B47CB0" w:rsidRDefault="00B47CB0" w:rsidP="00945D5D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0"/>
                                    </w:rPr>
                                    <w:t xml:space="preserve">(possible points)                        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 xml:space="preserve">        /</w:t>
                                  </w:r>
                                  <w:r w:rsidR="00945D5D"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b/>
                                      <w:sz w:val="20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-BoldMT" w:hAnsi="Arial-BoldMT" w:cs="Arial-BoldMT"/>
                                      <w:sz w:val="20"/>
                                      <w:szCs w:val="32"/>
                                    </w:rPr>
                                    <w:t>pts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123F01" w14:textId="77777777" w:rsidR="00B47CB0" w:rsidRDefault="00B47CB0">
                                  <w:pPr>
                                    <w:widowControl w:val="0"/>
                                    <w:autoSpaceDE w:val="0"/>
                                    <w:snapToGrid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14:paraId="1507E108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6A50B750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359555E0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3D0C35BC" w14:textId="77777777" w:rsidR="00B47CB0" w:rsidRDefault="00B47CB0">
                                  <w:pPr>
                                    <w:widowControl w:val="0"/>
                                    <w:autoSpaceDE w:val="0"/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bottom w:val="single" w:sz="32" w:space="0" w:color="00FFFF"/>
                                    <w:right w:val="single" w:sz="32" w:space="0" w:color="00FFFF"/>
                                  </w:tcBorders>
                                  <w:shd w:val="clear" w:color="auto" w:fill="auto"/>
                                </w:tcPr>
                                <w:p w14:paraId="18765274" w14:textId="77777777" w:rsidR="00B47CB0" w:rsidRDefault="00B47CB0">
                                  <w:pPr>
                                    <w:widowControl w:val="0"/>
                                    <w:autoSpaceDE w:val="0"/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b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ADCB3D9" w14:textId="77777777" w:rsidR="00B47CB0" w:rsidRDefault="00B47CB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30E34" id="Text_x0020_Box_x0020_5" o:spid="_x0000_s1029" type="#_x0000_t202" style="position:absolute;margin-left:-78pt;margin-top:18.15pt;width:581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CellMar>
                          <w:top w:w="140" w:type="dxa"/>
                          <w:right w:w="1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04"/>
                        <w:gridCol w:w="2394"/>
                        <w:gridCol w:w="990"/>
                        <w:gridCol w:w="720"/>
                        <w:gridCol w:w="900"/>
                        <w:gridCol w:w="1430"/>
                      </w:tblGrid>
                      <w:tr w:rsidR="00B47CB0" w14:paraId="5F980513" w14:textId="77777777">
                        <w:tc>
                          <w:tcPr>
                            <w:tcW w:w="11438" w:type="dxa"/>
                            <w:gridSpan w:val="6"/>
                            <w:tcBorders>
                              <w:top w:val="single" w:sz="32" w:space="0" w:color="00FFFF"/>
                              <w:left w:val="single" w:sz="32" w:space="0" w:color="00FFFF"/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44233910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26"/>
                              </w:rPr>
                              <w:t>Student Name:</w:t>
                            </w:r>
                          </w:p>
                          <w:p w14:paraId="1650FCD2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sz w:val="16"/>
                                <w:szCs w:val="32"/>
                              </w:rPr>
                            </w:pPr>
                          </w:p>
                          <w:p w14:paraId="3BFFCE3E" w14:textId="77777777" w:rsidR="00B47CB0" w:rsidRDefault="00B47CB0">
                            <w:pPr>
                              <w:widowControl w:val="0"/>
                              <w:autoSpaceDE w:val="0"/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26"/>
                              </w:rPr>
                              <w:t>Lesson: Oil Pastel Still Life</w:t>
                            </w:r>
                          </w:p>
                        </w:tc>
                      </w:tr>
                      <w:tr w:rsidR="00B47CB0" w14:paraId="6C042127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6607A0F6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6"/>
                                <w:szCs w:val="21"/>
                              </w:rPr>
                              <w:t xml:space="preserve">Circle the number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16"/>
                                <w:szCs w:val="21"/>
                              </w:rPr>
                              <w:t xml:space="preserve">in pencil 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21"/>
                              </w:rPr>
                              <w:t>that best shows how well you feel that you completed that criterion for the assignment.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4DB6EF42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  <w:t>Excellent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7E059469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371B6D64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7"/>
                                <w:szCs w:val="18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324068E0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15"/>
                                <w:szCs w:val="18"/>
                              </w:rPr>
                              <w:t>Needs Improvement</w:t>
                            </w:r>
                          </w:p>
                        </w:tc>
                      </w:tr>
                      <w:tr w:rsidR="00B47CB0" w14:paraId="3CCFFAF7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7578D5D1" w14:textId="77777777" w:rsidR="00B47CB0" w:rsidRPr="009A49BC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</w:pP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>Criteria 1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9A49BC">
                              <w:rPr>
                                <w:rFonts w:ascii="ArialMT" w:hAnsi="ArialMT" w:cs="ArialMT"/>
                                <w:b/>
                                <w:sz w:val="21"/>
                                <w:szCs w:val="21"/>
                              </w:rPr>
                              <w:t>Accuracy: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 Student chose an appropriate subject to draw and successfully enlarged that area of the still life using the pencil as a measuring tool.  Subject is drawn accurately.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37AFAE7C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69C592C0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5B9BC96F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028B8091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47CB0" w14:paraId="05A29AC0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11DBA9BB" w14:textId="56C6A8B6" w:rsidR="00B47CB0" w:rsidRPr="009A49BC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</w:pPr>
                            <w:r w:rsidRPr="009A49BC">
                              <w:rPr>
                                <w:rFonts w:ascii="ArialMT" w:hAnsi="ArialMT" w:cs="ArialMT"/>
                                <w:b/>
                                <w:sz w:val="21"/>
                                <w:szCs w:val="21"/>
                              </w:rPr>
                              <w:t>Criteria 2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9A49BC">
                              <w:rPr>
                                <w:rFonts w:ascii="ArialMT" w:hAnsi="ArialMT" w:cs="ArialMT"/>
                                <w:b/>
                                <w:sz w:val="21"/>
                                <w:szCs w:val="21"/>
                              </w:rPr>
                              <w:t xml:space="preserve">Color:  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>Student understands the concept of value within each color.  Oil pastels</w:t>
                            </w:r>
                            <w:r w:rsidR="00256934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or Acrylic paints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are mixed to get the accurate color of the objects they are looking at.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330B26CD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4DDC6555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1B284612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7314F25C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47CB0" w14:paraId="69B81ACB" w14:textId="77777777" w:rsidTr="00945D5D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483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4A177DCF" w14:textId="77777777" w:rsidR="00B47CB0" w:rsidRPr="009A49BC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</w:pP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>Criteria 3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9A49BC">
                              <w:rPr>
                                <w:rFonts w:ascii="ArialMT" w:hAnsi="ArialMT" w:cs="ArialMT"/>
                                <w:b/>
                                <w:sz w:val="21"/>
                                <w:szCs w:val="21"/>
                              </w:rPr>
                              <w:t>Composition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.  Student used a viewfinder to place the subject on the paper in the most interesting way possible.  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024241AC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42DE244C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5F235605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69A7E990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945D5D" w14:paraId="1FE426D0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324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56E8C3A6" w14:textId="77777777" w:rsidR="00945D5D" w:rsidRPr="009A49BC" w:rsidRDefault="00945D5D" w:rsidP="00945D5D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</w:pP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>Criteria 4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9A49BC">
                              <w:rPr>
                                <w:rFonts w:ascii="ArialMT" w:hAnsi="ArialMT" w:cs="ArialMT"/>
                                <w:b/>
                                <w:sz w:val="21"/>
                                <w:szCs w:val="21"/>
                              </w:rPr>
                              <w:t>Background:  s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tudents used at least 5 “visual journal” layers in the background to add depth and interest.    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3AA69258" w14:textId="77777777" w:rsidR="00945D5D" w:rsidRDefault="00945D5D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2349080C" w14:textId="77777777" w:rsidR="00945D5D" w:rsidRDefault="00945D5D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43C6722D" w14:textId="77777777" w:rsidR="00945D5D" w:rsidRDefault="00945D5D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2F16FC92" w14:textId="77777777" w:rsidR="00945D5D" w:rsidRDefault="00945D5D" w:rsidP="00F421FE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47CB0" w14:paraId="1AE8821D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0EB1AEC4" w14:textId="77777777" w:rsidR="00B47CB0" w:rsidRPr="009A49BC" w:rsidRDefault="00B47CB0" w:rsidP="00945D5D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</w:pP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 xml:space="preserve">Criteria </w:t>
                            </w:r>
                            <w:r w:rsidR="00945D5D"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>5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>Effort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>: took</w:t>
                            </w: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 xml:space="preserve"> time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to develop idea &amp; complete project? (Didn’t rush.) Read the rubric and followed the steps within.  Good use of class time?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518A4754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40DF4F36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51EEA175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4AB4F359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47CB0" w14:paraId="590C0218" w14:textId="77777777" w:rsidTr="009A49BC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rPr>
                          <w:trHeight w:val="479"/>
                        </w:trPr>
                        <w:tc>
                          <w:tcPr>
                            <w:tcW w:w="7398" w:type="dxa"/>
                            <w:gridSpan w:val="2"/>
                            <w:tcBorders>
                              <w:lef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64D451C6" w14:textId="77777777" w:rsidR="00B47CB0" w:rsidRPr="009A49BC" w:rsidRDefault="00B47CB0" w:rsidP="00945D5D">
                            <w:pPr>
                              <w:widowControl w:val="0"/>
                              <w:autoSpaceDE w:val="0"/>
                              <w:spacing w:before="20" w:after="20"/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</w:pP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 xml:space="preserve">Criteria </w:t>
                            </w:r>
                            <w:r w:rsidR="00945D5D"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>6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9A49BC">
                              <w:rPr>
                                <w:rFonts w:ascii="Arial-BoldMT" w:hAnsi="Arial-BoldMT" w:cs="Arial-BoldMT"/>
                                <w:b/>
                                <w:sz w:val="21"/>
                                <w:szCs w:val="21"/>
                              </w:rPr>
                              <w:t>Craftsmanship</w:t>
                            </w:r>
                            <w:r w:rsidRPr="009A49BC">
                              <w:rPr>
                                <w:rFonts w:ascii="ArialMT" w:hAnsi="ArialMT" w:cs="ArialMT"/>
                                <w:sz w:val="21"/>
                                <w:szCs w:val="21"/>
                              </w:rPr>
                              <w:t xml:space="preserve"> – Neat, clean &amp; complete? Skillful use of the art tools &amp; media?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14:paraId="4051FE75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249BAD11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14:paraId="034B217F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right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7450C114" w14:textId="77777777" w:rsidR="00B47CB0" w:rsidRDefault="00B47CB0">
                            <w:pPr>
                              <w:widowControl w:val="0"/>
                              <w:autoSpaceDE w:val="0"/>
                              <w:spacing w:before="20" w:after="20"/>
                              <w:jc w:val="center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47CB0" w14:paraId="0E45E7DD" w14:textId="77777777">
                        <w:tblPrEx>
                          <w:tblCellMar>
                            <w:top w:w="0" w:type="dxa"/>
                            <w:right w:w="108" w:type="dxa"/>
                          </w:tblCellMar>
                        </w:tblPrEx>
                        <w:tc>
                          <w:tcPr>
                            <w:tcW w:w="5004" w:type="dxa"/>
                            <w:tcBorders>
                              <w:left w:val="single" w:sz="32" w:space="0" w:color="00FFFF"/>
                              <w:bottom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3CB93DCB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ArialMT" w:hAnsi="ArialMT" w:cs="Arial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 xml:space="preserve">Total: </w:t>
                            </w:r>
                            <w:r w:rsidR="00945D5D"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>0                                        Grade:</w:t>
                            </w:r>
                          </w:p>
                          <w:p w14:paraId="29845DE1" w14:textId="77777777" w:rsidR="00B47CB0" w:rsidRDefault="00B47CB0" w:rsidP="00945D5D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0"/>
                              </w:rPr>
                              <w:t xml:space="preserve">(possible points)                      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 xml:space="preserve">        /</w:t>
                            </w:r>
                            <w:r w:rsidR="00945D5D"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>60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-BoldMT" w:hAnsi="Arial-BoldMT" w:cs="Arial-BoldMT"/>
                                <w:sz w:val="20"/>
                                <w:szCs w:val="32"/>
                              </w:rPr>
                              <w:t>pts</w:t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  <w:vAlign w:val="center"/>
                          </w:tcPr>
                          <w:p w14:paraId="56123F01" w14:textId="77777777" w:rsidR="00B47CB0" w:rsidRDefault="00B47CB0">
                            <w:pPr>
                              <w:widowControl w:val="0"/>
                              <w:autoSpaceDE w:val="0"/>
                              <w:snapToGrid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</w:p>
                          <w:p w14:paraId="1507E108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</w:tcPr>
                          <w:p w14:paraId="6A50B750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</w:tcPr>
                          <w:p w14:paraId="359555E0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32" w:space="0" w:color="00FFFF"/>
                            </w:tcBorders>
                            <w:shd w:val="clear" w:color="auto" w:fill="auto"/>
                          </w:tcPr>
                          <w:p w14:paraId="3D0C35BC" w14:textId="77777777" w:rsidR="00B47CB0" w:rsidRDefault="00B47CB0">
                            <w:pPr>
                              <w:widowControl w:val="0"/>
                              <w:autoSpaceDE w:val="0"/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bottom w:val="single" w:sz="32" w:space="0" w:color="00FFFF"/>
                              <w:right w:val="single" w:sz="32" w:space="0" w:color="00FFFF"/>
                            </w:tcBorders>
                            <w:shd w:val="clear" w:color="auto" w:fill="auto"/>
                          </w:tcPr>
                          <w:p w14:paraId="18765274" w14:textId="77777777" w:rsidR="00B47CB0" w:rsidRDefault="00B47CB0">
                            <w:pPr>
                              <w:widowControl w:val="0"/>
                              <w:autoSpaceDE w:val="0"/>
                            </w:pPr>
                            <w:r>
                              <w:rPr>
                                <w:rFonts w:ascii="Times-Roman" w:hAnsi="Times-Roman" w:cs="Times-Roman"/>
                                <w:b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ADCB3D9" w14:textId="77777777" w:rsidR="00B47CB0" w:rsidRDefault="00B47CB0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B5690" w14:textId="1EFBA9B5" w:rsidR="00B47CB0" w:rsidRDefault="00B47CB0">
      <w:bookmarkStart w:id="0" w:name="_GoBack"/>
      <w:bookmarkEnd w:id="0"/>
    </w:p>
    <w:p w14:paraId="3574ADF3" w14:textId="4E0141E6" w:rsidR="00B47CB0" w:rsidRDefault="00B47CB0"/>
    <w:p w14:paraId="584222BC" w14:textId="76BE7AC8" w:rsidR="00B47CB0" w:rsidRDefault="00B47CB0"/>
    <w:p w14:paraId="7C3B6FDE" w14:textId="77777777" w:rsidR="00B47CB0" w:rsidRDefault="00B47CB0"/>
    <w:p w14:paraId="0F3F953B" w14:textId="77777777" w:rsidR="00B47CB0" w:rsidRDefault="00B47CB0"/>
    <w:sectPr w:rsidR="00B47CB0" w:rsidSect="009A49BC">
      <w:pgSz w:w="12240" w:h="15840"/>
      <w:pgMar w:top="567" w:right="1800" w:bottom="486" w:left="180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crosoft YaHei">
    <w:panose1 w:val="020B0503020204020204"/>
    <w:charset w:val="88"/>
    <w:family w:val="auto"/>
    <w:pitch w:val="variable"/>
    <w:sig w:usb0="80000287" w:usb1="28CF3C52" w:usb2="00000016" w:usb3="00000000" w:csb0="0014001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90" w:hanging="3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C367493"/>
    <w:multiLevelType w:val="hybridMultilevel"/>
    <w:tmpl w:val="E7C658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8433CE"/>
    <w:multiLevelType w:val="hybridMultilevel"/>
    <w:tmpl w:val="491ACE10"/>
    <w:lvl w:ilvl="0" w:tplc="F50698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56921"/>
    <w:multiLevelType w:val="hybridMultilevel"/>
    <w:tmpl w:val="B4360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D716B4"/>
    <w:multiLevelType w:val="hybridMultilevel"/>
    <w:tmpl w:val="C0B094B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F2E08"/>
    <w:multiLevelType w:val="hybridMultilevel"/>
    <w:tmpl w:val="3DF2B9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8F6"/>
    <w:rsid w:val="000028F6"/>
    <w:rsid w:val="00201B70"/>
    <w:rsid w:val="00256934"/>
    <w:rsid w:val="004F5D13"/>
    <w:rsid w:val="0092233A"/>
    <w:rsid w:val="00945D5D"/>
    <w:rsid w:val="009A49BC"/>
    <w:rsid w:val="00B47CB0"/>
    <w:rsid w:val="00DE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4684B6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Arial" w:hAnsi="Arial" w:cs="Arial"/>
      <w:b w:val="0"/>
      <w:sz w:val="20"/>
      <w:szCs w:val="2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BalloonTextChar">
    <w:name w:val="Balloon Text Char"/>
    <w:rPr>
      <w:rFonts w:ascii="Tahoma" w:eastAsia="Times New Roman" w:hAnsi="Tahoma" w:cs="Tahoma"/>
      <w:sz w:val="16"/>
      <w:szCs w:val="16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45D5D"/>
    <w:pPr>
      <w:suppressAutoHyphens w:val="0"/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cp:lastModifiedBy>Microsoft Office User</cp:lastModifiedBy>
  <cp:revision>4</cp:revision>
  <cp:lastPrinted>1900-01-01T05:00:00Z</cp:lastPrinted>
  <dcterms:created xsi:type="dcterms:W3CDTF">2017-10-16T12:16:00Z</dcterms:created>
  <dcterms:modified xsi:type="dcterms:W3CDTF">2018-10-23T15:37:00Z</dcterms:modified>
</cp:coreProperties>
</file>